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173"/>
      </w:tblGrid>
      <w:tr w:rsidR="00F56FF5" w:rsidTr="00376773">
        <w:trPr>
          <w:cantSplit/>
          <w:trHeight w:val="411"/>
        </w:trPr>
        <w:tc>
          <w:tcPr>
            <w:tcW w:w="9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:rsidR="00F56FF5" w:rsidRDefault="00F56FF5" w:rsidP="00F56FF5">
            <w:pPr>
              <w:pStyle w:val="Nagwek1"/>
              <w:keepLines w:val="0"/>
              <w:tabs>
                <w:tab w:val="num" w:pos="0"/>
              </w:tabs>
              <w:suppressAutoHyphens/>
              <w:snapToGrid w:val="0"/>
              <w:spacing w:before="0"/>
              <w:ind w:left="432" w:hanging="432"/>
              <w:jc w:val="center"/>
            </w:pPr>
            <w:r>
              <w:rPr>
                <w:rFonts w:ascii="Europa" w:hAnsi="Europa" w:cs="Europa"/>
                <w:color w:val="FFFFFF"/>
              </w:rPr>
              <w:t xml:space="preserve">K A R T A   I N F O R M A C Y J N A </w:t>
            </w:r>
          </w:p>
        </w:tc>
      </w:tr>
      <w:tr w:rsidR="00F56FF5" w:rsidTr="00376773">
        <w:trPr>
          <w:cantSplit/>
          <w:trHeight w:val="559"/>
        </w:trPr>
        <w:tc>
          <w:tcPr>
            <w:tcW w:w="9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F56FF5" w:rsidRPr="005272B6" w:rsidRDefault="00F56FF5" w:rsidP="00F56FF5">
            <w:pPr>
              <w:pStyle w:val="Nagwek1"/>
              <w:keepLines w:val="0"/>
              <w:tabs>
                <w:tab w:val="num" w:pos="0"/>
              </w:tabs>
              <w:suppressAutoHyphens/>
              <w:snapToGrid w:val="0"/>
              <w:spacing w:before="0"/>
              <w:ind w:left="432" w:hanging="432"/>
              <w:jc w:val="center"/>
              <w:rPr>
                <w:b/>
              </w:rPr>
            </w:pPr>
            <w:r w:rsidRPr="005272B6">
              <w:rPr>
                <w:rFonts w:ascii="Europa" w:hAnsi="Europa" w:cs="Europa"/>
                <w:b/>
                <w:color w:val="auto"/>
                <w:sz w:val="26"/>
              </w:rPr>
              <w:t>Wniosek o wydanie wielojęzycznego standardowego formularza</w:t>
            </w:r>
          </w:p>
        </w:tc>
      </w:tr>
      <w:tr w:rsidR="00F56FF5" w:rsidTr="00376773">
        <w:trPr>
          <w:cantSplit/>
          <w:trHeight w:val="488"/>
        </w:trPr>
        <w:tc>
          <w:tcPr>
            <w:tcW w:w="2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FF5" w:rsidRDefault="00F56FF5" w:rsidP="00376773">
            <w:pPr>
              <w:snapToGrid w:val="0"/>
              <w:jc w:val="center"/>
              <w:rPr>
                <w:rFonts w:ascii="Europa" w:hAnsi="Europa" w:cs="Europa"/>
                <w:b/>
              </w:rPr>
            </w:pPr>
            <w:r>
              <w:rPr>
                <w:rFonts w:ascii="Europa" w:hAnsi="Europa" w:cs="Europa"/>
                <w:b/>
              </w:rPr>
              <w:t>GMINA</w:t>
            </w:r>
          </w:p>
          <w:p w:rsidR="00F56FF5" w:rsidRDefault="00F56FF5" w:rsidP="00376773">
            <w:pPr>
              <w:jc w:val="center"/>
            </w:pPr>
            <w:r>
              <w:rPr>
                <w:rFonts w:ascii="Europa" w:hAnsi="Europa" w:cs="Europa"/>
                <w:b/>
              </w:rPr>
              <w:t>BIAŁE BŁOTA</w:t>
            </w:r>
          </w:p>
          <w:p w:rsidR="00F56FF5" w:rsidRDefault="00F56FF5" w:rsidP="00376773">
            <w:pPr>
              <w:jc w:val="center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b/>
                <w:noProof/>
              </w:rPr>
              <w:drawing>
                <wp:inline distT="0" distB="0" distL="0" distR="0">
                  <wp:extent cx="1123950" cy="1371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FF5" w:rsidRDefault="00F56FF5" w:rsidP="00376773">
            <w:pPr>
              <w:snapToGrid w:val="0"/>
            </w:pPr>
            <w:r>
              <w:rPr>
                <w:rFonts w:ascii="Europa" w:hAnsi="Europa" w:cs="Europa"/>
                <w:sz w:val="18"/>
              </w:rPr>
              <w:t>Organ właściwy: Wójt Gminy Białe Błota</w:t>
            </w:r>
          </w:p>
        </w:tc>
      </w:tr>
      <w:tr w:rsidR="00F56FF5" w:rsidTr="00376773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FF5" w:rsidRDefault="00F56FF5" w:rsidP="00376773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FF5" w:rsidRDefault="00F56FF5" w:rsidP="00C944AA">
            <w:pPr>
              <w:snapToGrid w:val="0"/>
            </w:pPr>
            <w:r>
              <w:rPr>
                <w:rFonts w:ascii="Europa" w:hAnsi="Europa" w:cs="Europa"/>
                <w:sz w:val="18"/>
              </w:rPr>
              <w:t xml:space="preserve">Stanowisko odpowiedzialne: Kierownik Urzędu Stanu Cywilnego – KUSC, </w:t>
            </w:r>
            <w:r w:rsidR="00C944AA">
              <w:rPr>
                <w:rFonts w:ascii="Europa" w:hAnsi="Europa" w:cs="Europa"/>
                <w:sz w:val="18"/>
              </w:rPr>
              <w:t>st. ds. e</w:t>
            </w:r>
            <w:r>
              <w:rPr>
                <w:rFonts w:ascii="Europa" w:hAnsi="Europa" w:cs="Europa"/>
                <w:sz w:val="18"/>
              </w:rPr>
              <w:t>widencj</w:t>
            </w:r>
            <w:r w:rsidR="00C944AA">
              <w:rPr>
                <w:rFonts w:ascii="Europa" w:hAnsi="Europa" w:cs="Europa"/>
                <w:sz w:val="18"/>
              </w:rPr>
              <w:t>i</w:t>
            </w:r>
            <w:r>
              <w:rPr>
                <w:rFonts w:ascii="Europa" w:hAnsi="Europa" w:cs="Europa"/>
                <w:sz w:val="18"/>
              </w:rPr>
              <w:t xml:space="preserve"> ludności - EL</w:t>
            </w:r>
          </w:p>
        </w:tc>
      </w:tr>
      <w:tr w:rsidR="00F56FF5" w:rsidTr="00376773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FF5" w:rsidRDefault="00F56FF5" w:rsidP="00376773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FF5" w:rsidRDefault="00F56FF5" w:rsidP="00376773">
            <w:pPr>
              <w:snapToGrid w:val="0"/>
            </w:pPr>
            <w:r>
              <w:rPr>
                <w:rFonts w:ascii="Europa" w:hAnsi="Europa" w:cs="Europa"/>
                <w:sz w:val="18"/>
              </w:rPr>
              <w:t>Organ odwoławczy: nie dotyczy</w:t>
            </w:r>
          </w:p>
        </w:tc>
      </w:tr>
      <w:tr w:rsidR="00F56FF5" w:rsidTr="00376773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FF5" w:rsidRDefault="00F56FF5" w:rsidP="00376773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FF5" w:rsidRDefault="00F56FF5" w:rsidP="00376773">
            <w:pPr>
              <w:snapToGrid w:val="0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sz w:val="18"/>
              </w:rPr>
              <w:t xml:space="preserve">Konto: Gmina Białe Błota </w:t>
            </w:r>
          </w:p>
          <w:p w:rsidR="00F56FF5" w:rsidRDefault="00F56FF5" w:rsidP="00376773">
            <w:r>
              <w:rPr>
                <w:rFonts w:ascii="Europa" w:hAnsi="Europa" w:cs="Europa"/>
                <w:sz w:val="18"/>
              </w:rPr>
              <w:t xml:space="preserve">BANK SPÓŁDZIELCZY Oddział Białe Błota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74 8142 1020 0000 3098 2000 0001  </w:t>
            </w:r>
          </w:p>
        </w:tc>
      </w:tr>
      <w:tr w:rsidR="00F56FF5" w:rsidTr="00376773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6FF5" w:rsidRDefault="00F56FF5" w:rsidP="00376773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FF5" w:rsidRDefault="00510EC0" w:rsidP="00376773">
            <w:pPr>
              <w:snapToGrid w:val="0"/>
            </w:pPr>
            <w:r>
              <w:rPr>
                <w:rFonts w:ascii="Europa" w:hAnsi="Europa" w:cs="Europa"/>
                <w:sz w:val="18"/>
              </w:rPr>
              <w:t>NIP: 5542841</w:t>
            </w:r>
            <w:r w:rsidR="00F56FF5">
              <w:rPr>
                <w:rFonts w:ascii="Europa" w:hAnsi="Europa" w:cs="Europa"/>
                <w:sz w:val="18"/>
              </w:rPr>
              <w:t>796</w:t>
            </w:r>
          </w:p>
        </w:tc>
      </w:tr>
    </w:tbl>
    <w:p w:rsidR="00F56FF5" w:rsidRDefault="00F56FF5" w:rsidP="00F56FF5">
      <w:pPr>
        <w:jc w:val="both"/>
      </w:pPr>
    </w:p>
    <w:p w:rsidR="00F56FF5" w:rsidRDefault="00F56FF5" w:rsidP="00F56FF5">
      <w:pPr>
        <w:pStyle w:val="Tekstpodstawowy31"/>
      </w:pPr>
      <w:r>
        <w:t xml:space="preserve">Podstawa prawna: art. </w:t>
      </w:r>
      <w:r>
        <w:rPr>
          <w:color w:val="000000"/>
        </w:rPr>
        <w:t>3</w:t>
      </w:r>
      <w:r w:rsidR="00866BB2">
        <w:rPr>
          <w:color w:val="000000"/>
        </w:rPr>
        <w:t xml:space="preserve"> i 6</w:t>
      </w:r>
      <w:r>
        <w:rPr>
          <w:color w:val="000000"/>
        </w:rPr>
        <w:t xml:space="preserve"> </w:t>
      </w:r>
      <w:r>
        <w:t>ustawy z dnia 4 kwietnia 2019r.</w:t>
      </w:r>
      <w:r w:rsidRPr="00F56FF5">
        <w:rPr>
          <w:color w:val="000000"/>
        </w:rPr>
        <w:t xml:space="preserve"> </w:t>
      </w:r>
      <w:r>
        <w:rPr>
          <w:color w:val="000000"/>
        </w:rPr>
        <w:t>o przedkładaniu niektórych dokumentów urzędowych w państwach członkowskich Unii Europejskiej (</w:t>
      </w:r>
      <w:r>
        <w:t xml:space="preserve">Dz.U.2019.860). </w:t>
      </w:r>
    </w:p>
    <w:p w:rsidR="00F56FF5" w:rsidRDefault="00F56FF5" w:rsidP="00F56FF5">
      <w:pPr>
        <w:jc w:val="both"/>
        <w:rPr>
          <w:rFonts w:ascii="Europa" w:hAnsi="Europa" w:cs="Europa"/>
          <w:b/>
          <w:i/>
          <w:sz w:val="22"/>
        </w:rPr>
      </w:pPr>
    </w:p>
    <w:p w:rsidR="00F56FF5" w:rsidRDefault="00F56FF5" w:rsidP="00F56FF5">
      <w:pPr>
        <w:jc w:val="both"/>
        <w:rPr>
          <w:rFonts w:ascii="Europa" w:hAnsi="Europa" w:cs="Europa"/>
          <w:b/>
          <w:sz w:val="22"/>
        </w:rPr>
      </w:pPr>
      <w:r>
        <w:rPr>
          <w:rFonts w:ascii="Europa" w:hAnsi="Europa" w:cs="Europa"/>
          <w:b/>
          <w:sz w:val="26"/>
        </w:rPr>
        <w:t xml:space="preserve">I. WYMAGANE DOKUMENTY: </w:t>
      </w:r>
    </w:p>
    <w:p w:rsidR="00F56FF5" w:rsidRDefault="00F56FF5" w:rsidP="00F56FF5">
      <w:pPr>
        <w:jc w:val="both"/>
        <w:rPr>
          <w:rFonts w:ascii="Europa" w:hAnsi="Europa" w:cs="Europa"/>
          <w:b/>
          <w:sz w:val="22"/>
        </w:rPr>
      </w:pPr>
    </w:p>
    <w:p w:rsidR="00F56FF5" w:rsidRDefault="00F56FF5" w:rsidP="00F56FF5">
      <w:pPr>
        <w:numPr>
          <w:ilvl w:val="0"/>
          <w:numId w:val="8"/>
        </w:numPr>
        <w:suppressAutoHyphens/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 xml:space="preserve">Wniosek - w załączeniu </w:t>
      </w:r>
    </w:p>
    <w:p w:rsidR="00F56FF5" w:rsidRDefault="00F56FF5" w:rsidP="00F56FF5">
      <w:pPr>
        <w:numPr>
          <w:ilvl w:val="0"/>
          <w:numId w:val="8"/>
        </w:numPr>
        <w:suppressAutoHyphens/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>Dowód wpłaty na konto Urzędu Gminy</w:t>
      </w:r>
    </w:p>
    <w:p w:rsidR="00485404" w:rsidRDefault="00145A20" w:rsidP="00F56FF5">
      <w:pPr>
        <w:numPr>
          <w:ilvl w:val="0"/>
          <w:numId w:val="8"/>
        </w:numPr>
        <w:suppressAutoHyphens/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>Do wglądu o</w:t>
      </w:r>
      <w:r w:rsidR="00485404">
        <w:rPr>
          <w:rFonts w:ascii="Europa" w:hAnsi="Europa" w:cs="Europa"/>
          <w:sz w:val="22"/>
        </w:rPr>
        <w:t>ryginalny dokument urzędowy do którego ma zostać wydany wielojęzyczny standardowy formularz</w:t>
      </w:r>
      <w:r w:rsidR="00C944AA">
        <w:rPr>
          <w:rFonts w:ascii="Europa" w:hAnsi="Europa" w:cs="Europa"/>
          <w:sz w:val="22"/>
        </w:rPr>
        <w:t xml:space="preserve"> </w:t>
      </w:r>
      <w:r w:rsidR="00866BB2">
        <w:rPr>
          <w:rFonts w:ascii="Europa" w:hAnsi="Europa" w:cs="Europa"/>
          <w:sz w:val="22"/>
        </w:rPr>
        <w:t xml:space="preserve">– w przypadku gdy wniosek </w:t>
      </w:r>
      <w:r w:rsidR="00C944AA">
        <w:rPr>
          <w:rFonts w:ascii="Europa" w:hAnsi="Europa" w:cs="Europa"/>
          <w:sz w:val="22"/>
        </w:rPr>
        <w:t xml:space="preserve">składany </w:t>
      </w:r>
      <w:r w:rsidR="00866BB2">
        <w:rPr>
          <w:rFonts w:ascii="Europa" w:hAnsi="Europa" w:cs="Europa"/>
          <w:sz w:val="22"/>
        </w:rPr>
        <w:t>jest w terminie późniejszym niż data wydania dokumentu urzędowego do którego ma zostać wydany wielojęzyczny formularz.</w:t>
      </w:r>
    </w:p>
    <w:p w:rsidR="00F56FF5" w:rsidRDefault="00F56FF5" w:rsidP="00F56FF5">
      <w:pPr>
        <w:ind w:left="851"/>
        <w:jc w:val="both"/>
        <w:rPr>
          <w:rFonts w:ascii="Europa" w:hAnsi="Europa" w:cs="Europa"/>
          <w:sz w:val="22"/>
        </w:rPr>
      </w:pP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b/>
          <w:sz w:val="26"/>
        </w:rPr>
        <w:t>II. OPŁATY:</w:t>
      </w:r>
    </w:p>
    <w:p w:rsidR="00F56FF5" w:rsidRDefault="00F56FF5" w:rsidP="00F56FF5">
      <w:pPr>
        <w:numPr>
          <w:ilvl w:val="0"/>
          <w:numId w:val="5"/>
        </w:numPr>
        <w:tabs>
          <w:tab w:val="left" w:pos="720"/>
        </w:tabs>
        <w:suppressAutoHyphens/>
        <w:ind w:left="720"/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 xml:space="preserve">za </w:t>
      </w:r>
      <w:r w:rsidR="00C944AA">
        <w:rPr>
          <w:rFonts w:ascii="Europa" w:hAnsi="Europa" w:cs="Europa"/>
          <w:sz w:val="22"/>
        </w:rPr>
        <w:t>wydanie wielojęzycznego formularza</w:t>
      </w:r>
      <w:r>
        <w:rPr>
          <w:rFonts w:ascii="Europa" w:hAnsi="Europa" w:cs="Europa"/>
          <w:sz w:val="22"/>
        </w:rPr>
        <w:t xml:space="preserve"> - </w:t>
      </w:r>
      <w:r w:rsidR="00C944AA">
        <w:rPr>
          <w:rFonts w:ascii="Europa" w:hAnsi="Europa" w:cs="Europa"/>
          <w:sz w:val="22"/>
        </w:rPr>
        <w:t>17</w:t>
      </w:r>
      <w:r>
        <w:rPr>
          <w:rFonts w:ascii="Europa" w:hAnsi="Europa" w:cs="Europa"/>
          <w:sz w:val="22"/>
        </w:rPr>
        <w:t xml:space="preserve"> zł. </w:t>
      </w:r>
    </w:p>
    <w:p w:rsidR="00F56FF5" w:rsidRDefault="00F56FF5" w:rsidP="00F56FF5">
      <w:pPr>
        <w:ind w:left="360"/>
        <w:jc w:val="both"/>
        <w:rPr>
          <w:rFonts w:ascii="Europa" w:hAnsi="Europa" w:cs="Europa"/>
        </w:rPr>
      </w:pPr>
    </w:p>
    <w:p w:rsidR="00F56FF5" w:rsidRDefault="00F56FF5" w:rsidP="00F56FF5">
      <w:pPr>
        <w:jc w:val="both"/>
        <w:rPr>
          <w:rFonts w:ascii="Europa" w:hAnsi="Europa" w:cs="Europa"/>
          <w:color w:val="FF0000"/>
          <w:sz w:val="22"/>
        </w:rPr>
      </w:pPr>
      <w:r>
        <w:rPr>
          <w:rFonts w:ascii="Europa" w:hAnsi="Europa" w:cs="Europa"/>
          <w:b/>
          <w:sz w:val="26"/>
        </w:rPr>
        <w:t>III. TERMIN ZAŁATWIENIA SPRAWY:</w:t>
      </w:r>
    </w:p>
    <w:p w:rsidR="00C944AA" w:rsidRDefault="00C944AA" w:rsidP="00F56FF5">
      <w:pPr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 xml:space="preserve">- </w:t>
      </w:r>
      <w:r w:rsidRPr="00C944AA">
        <w:rPr>
          <w:rFonts w:ascii="Europa" w:hAnsi="Europa" w:cs="Europa"/>
          <w:sz w:val="22"/>
        </w:rPr>
        <w:t>W dniu wydania dokumentu urzędowego.</w:t>
      </w:r>
      <w:r>
        <w:rPr>
          <w:rFonts w:ascii="Europa" w:hAnsi="Europa" w:cs="Europa"/>
          <w:sz w:val="22"/>
        </w:rPr>
        <w:t xml:space="preserve"> </w:t>
      </w:r>
    </w:p>
    <w:p w:rsidR="00F56FF5" w:rsidRDefault="00C944AA" w:rsidP="00C944AA">
      <w:pPr>
        <w:rPr>
          <w:rFonts w:ascii="Europa" w:hAnsi="Europa" w:cs="Europa"/>
          <w:b/>
          <w:sz w:val="26"/>
        </w:rPr>
      </w:pPr>
      <w:r>
        <w:rPr>
          <w:rFonts w:ascii="Europa" w:hAnsi="Europa" w:cs="Europa"/>
          <w:sz w:val="22"/>
        </w:rPr>
        <w:t xml:space="preserve">- bez zbędnej zwłoki lecz nie później niż w terminie </w:t>
      </w:r>
      <w:r w:rsidR="00F56FF5" w:rsidRPr="00C944AA">
        <w:rPr>
          <w:rFonts w:ascii="Europa" w:hAnsi="Europa" w:cs="Europa"/>
          <w:sz w:val="22"/>
        </w:rPr>
        <w:t xml:space="preserve"> 7 dni od dnia złożenia wniosku </w:t>
      </w:r>
      <w:r>
        <w:rPr>
          <w:rFonts w:ascii="Europa" w:hAnsi="Europa" w:cs="Europa"/>
          <w:sz w:val="22"/>
        </w:rPr>
        <w:t xml:space="preserve">jeżeli wniosek został złożony w terminie późniejszym niż data wydania dokumentu urzędowego do którego ma zostać wydany wielojęzyczny formularz. </w:t>
      </w:r>
      <w:r>
        <w:rPr>
          <w:rFonts w:ascii="Europa" w:hAnsi="Europa" w:cs="Europa"/>
          <w:sz w:val="22"/>
        </w:rPr>
        <w:br/>
      </w: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b/>
          <w:sz w:val="26"/>
        </w:rPr>
        <w:t>IV. JEDNOSTKA ODPOWIEDZIALNA:</w:t>
      </w:r>
    </w:p>
    <w:p w:rsidR="00C944AA" w:rsidRDefault="00F56FF5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>Urząd Stanu Cywilnego w Białych Błotach,</w:t>
      </w:r>
      <w:r w:rsidR="00C944AA">
        <w:rPr>
          <w:rFonts w:ascii="Europa" w:hAnsi="Europa" w:cs="Europa"/>
          <w:sz w:val="22"/>
        </w:rPr>
        <w:t xml:space="preserve"> Referat Organizacyjny st. ds. ewidencji ludności</w:t>
      </w:r>
      <w:r>
        <w:rPr>
          <w:rFonts w:ascii="Europa" w:hAnsi="Europa" w:cs="Europa"/>
          <w:sz w:val="22"/>
        </w:rPr>
        <w:t xml:space="preserve"> </w:t>
      </w:r>
    </w:p>
    <w:p w:rsidR="00F56FF5" w:rsidRDefault="00F56FF5" w:rsidP="00F56FF5">
      <w:pPr>
        <w:jc w:val="both"/>
        <w:rPr>
          <w:rFonts w:ascii="Europa" w:hAnsi="Europa" w:cs="Europa"/>
        </w:rPr>
      </w:pPr>
      <w:r>
        <w:rPr>
          <w:rFonts w:ascii="Europa" w:hAnsi="Europa" w:cs="Europa"/>
          <w:sz w:val="22"/>
        </w:rPr>
        <w:t>ul. Szubińska 7, 86-005 Białe Błota</w:t>
      </w:r>
    </w:p>
    <w:p w:rsidR="00F56FF5" w:rsidRDefault="00F56FF5" w:rsidP="00F56FF5">
      <w:pPr>
        <w:jc w:val="both"/>
        <w:rPr>
          <w:rFonts w:ascii="Europa" w:hAnsi="Europa" w:cs="Europa"/>
        </w:rPr>
      </w:pP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b/>
          <w:sz w:val="26"/>
        </w:rPr>
        <w:t>V. TRYB ODWOŁAWCZY:</w:t>
      </w: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>Nie przysługuje.</w:t>
      </w: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b/>
          <w:sz w:val="26"/>
        </w:rPr>
        <w:t xml:space="preserve">VI. UWAGI: </w:t>
      </w:r>
    </w:p>
    <w:p w:rsidR="00F56FF5" w:rsidRDefault="00C944AA" w:rsidP="00F56FF5">
      <w:pPr>
        <w:jc w:val="both"/>
        <w:rPr>
          <w:rFonts w:ascii="Europa" w:hAnsi="Europa" w:cs="Europa"/>
          <w:sz w:val="22"/>
        </w:rPr>
      </w:pPr>
      <w:r>
        <w:rPr>
          <w:rFonts w:ascii="Europa" w:hAnsi="Europa" w:cs="Europa"/>
          <w:sz w:val="22"/>
        </w:rPr>
        <w:t xml:space="preserve">O wydanie wielojęzycznego formularza </w:t>
      </w:r>
      <w:r w:rsidR="00F56FF5">
        <w:rPr>
          <w:rFonts w:ascii="Europa" w:hAnsi="Europa" w:cs="Europa"/>
          <w:sz w:val="22"/>
        </w:rPr>
        <w:t xml:space="preserve">może się ubiegać osoba, </w:t>
      </w:r>
      <w:r>
        <w:rPr>
          <w:rFonts w:ascii="Europa" w:hAnsi="Europa" w:cs="Europa"/>
          <w:sz w:val="22"/>
        </w:rPr>
        <w:t xml:space="preserve">która na podstawie odrębnych </w:t>
      </w:r>
      <w:r w:rsidR="00326F9E">
        <w:rPr>
          <w:rFonts w:ascii="Europa" w:hAnsi="Europa" w:cs="Europa"/>
          <w:sz w:val="22"/>
        </w:rPr>
        <w:t>przepisów posiada uprawnienie do otrzymania dokumentu urzędowego dla</w:t>
      </w:r>
      <w:r>
        <w:rPr>
          <w:rFonts w:ascii="Europa" w:hAnsi="Europa" w:cs="Europa"/>
          <w:sz w:val="22"/>
        </w:rPr>
        <w:t xml:space="preserve"> którego ma zostać wydany wielojęzyczny formularz.</w:t>
      </w:r>
      <w:r w:rsidR="00F56FF5">
        <w:rPr>
          <w:rFonts w:ascii="Europa" w:hAnsi="Europa" w:cs="Europa"/>
          <w:sz w:val="22"/>
        </w:rPr>
        <w:t xml:space="preserve"> </w:t>
      </w:r>
    </w:p>
    <w:p w:rsidR="00F56FF5" w:rsidRDefault="00F56FF5" w:rsidP="00F56FF5">
      <w:pPr>
        <w:jc w:val="both"/>
        <w:rPr>
          <w:rFonts w:ascii="Europa" w:hAnsi="Europa" w:cs="Europa"/>
          <w:sz w:val="22"/>
        </w:rPr>
      </w:pPr>
    </w:p>
    <w:p w:rsidR="00C944AA" w:rsidRDefault="00C944AA" w:rsidP="00F56FF5">
      <w:pPr>
        <w:ind w:left="708"/>
        <w:rPr>
          <w:rFonts w:ascii="Europa" w:hAnsi="Europa" w:cs="Europa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7"/>
        <w:gridCol w:w="4173"/>
        <w:gridCol w:w="955"/>
        <w:gridCol w:w="1910"/>
      </w:tblGrid>
      <w:tr w:rsidR="00BD72F1" w:rsidTr="00531D76">
        <w:trPr>
          <w:cantSplit/>
          <w:trHeight w:val="302"/>
        </w:trPr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2F1" w:rsidRDefault="00510EC0" w:rsidP="00BD72F1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>SG.0143-82</w:t>
            </w:r>
            <w:bookmarkStart w:id="0" w:name="_GoBack"/>
            <w:bookmarkEnd w:id="0"/>
            <w:r w:rsidR="00BD72F1">
              <w:rPr>
                <w:color w:val="000000"/>
              </w:rPr>
              <w:t>/19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2F1" w:rsidRDefault="00BD72F1" w:rsidP="00531D76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Załącznik do zarządzenia </w:t>
            </w:r>
          </w:p>
          <w:p w:rsidR="00BD72F1" w:rsidRDefault="00BD72F1" w:rsidP="00BD72F1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nr </w:t>
            </w:r>
            <w:r w:rsidR="00510EC0">
              <w:rPr>
                <w:color w:val="000000"/>
              </w:rPr>
              <w:t>92/2019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2F1" w:rsidRDefault="00BD72F1" w:rsidP="00531D76">
            <w:pPr>
              <w:pStyle w:val="Stopka"/>
              <w:snapToGrid w:val="0"/>
              <w:rPr>
                <w:color w:val="000000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F1" w:rsidRDefault="00BD72F1" w:rsidP="00BD72F1">
            <w:pPr>
              <w:pStyle w:val="Stopka"/>
              <w:snapToGrid w:val="0"/>
            </w:pPr>
            <w:r>
              <w:rPr>
                <w:color w:val="000000"/>
              </w:rPr>
              <w:t xml:space="preserve">Ważne od  </w:t>
            </w:r>
            <w:r>
              <w:rPr>
                <w:color w:val="000000"/>
              </w:rPr>
              <w:br/>
              <w:t>2019</w:t>
            </w:r>
          </w:p>
        </w:tc>
      </w:tr>
      <w:tr w:rsidR="00BD72F1" w:rsidTr="00531D76">
        <w:trPr>
          <w:cantSplit/>
          <w:trHeight w:val="302"/>
        </w:trPr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2F1" w:rsidRDefault="00BD72F1" w:rsidP="00531D76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>Opracował: A. Skwarska - KUSC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72F1" w:rsidRDefault="00BD72F1" w:rsidP="00531D76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Zaopiniował:</w:t>
            </w:r>
            <w:r>
              <w:rPr>
                <w:color w:val="000000"/>
              </w:rPr>
              <w:br/>
              <w:t xml:space="preserve">  Sekretarz Gminy Białe Błota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F1" w:rsidRDefault="00BD72F1" w:rsidP="00531D76">
            <w:pPr>
              <w:pStyle w:val="Stopka"/>
              <w:snapToGrid w:val="0"/>
              <w:jc w:val="center"/>
            </w:pPr>
            <w:r>
              <w:rPr>
                <w:color w:val="000000"/>
              </w:rPr>
              <w:t xml:space="preserve">Zatwierdził: </w:t>
            </w:r>
            <w:r>
              <w:rPr>
                <w:color w:val="000000"/>
              </w:rPr>
              <w:br/>
              <w:t>Wójt Gminy Białe Błota</w:t>
            </w:r>
          </w:p>
        </w:tc>
      </w:tr>
    </w:tbl>
    <w:p w:rsidR="00C944AA" w:rsidRDefault="00C944AA" w:rsidP="00BD72F1">
      <w:pPr>
        <w:rPr>
          <w:rFonts w:ascii="Europa" w:hAnsi="Europa" w:cs="Europa"/>
          <w:sz w:val="22"/>
        </w:rPr>
      </w:pPr>
    </w:p>
    <w:p w:rsidR="00C944AA" w:rsidRDefault="00C944AA" w:rsidP="00F56FF5">
      <w:pPr>
        <w:ind w:left="708"/>
        <w:rPr>
          <w:rFonts w:ascii="Europa" w:hAnsi="Europa" w:cs="Europa"/>
          <w:sz w:val="22"/>
        </w:rPr>
      </w:pPr>
    </w:p>
    <w:p w:rsidR="00C944AA" w:rsidRDefault="00C944AA" w:rsidP="00F56FF5">
      <w:pPr>
        <w:ind w:left="708"/>
        <w:rPr>
          <w:rFonts w:ascii="Europa" w:hAnsi="Europa" w:cs="Europa"/>
          <w:sz w:val="22"/>
        </w:rPr>
      </w:pPr>
    </w:p>
    <w:p w:rsidR="00C944AA" w:rsidRDefault="00C944AA" w:rsidP="00F56FF5">
      <w:pPr>
        <w:ind w:left="708"/>
        <w:rPr>
          <w:rFonts w:ascii="Europa" w:hAnsi="Europa" w:cs="Europa"/>
          <w:sz w:val="22"/>
        </w:rPr>
      </w:pPr>
    </w:p>
    <w:p w:rsidR="00C944AA" w:rsidRDefault="00C944AA" w:rsidP="00F56FF5">
      <w:pPr>
        <w:ind w:left="708"/>
        <w:rPr>
          <w:rFonts w:ascii="Europa" w:hAnsi="Europa" w:cs="Europa"/>
          <w:sz w:val="22"/>
        </w:rPr>
      </w:pPr>
    </w:p>
    <w:p w:rsidR="00C524D5" w:rsidRDefault="00F56FF5" w:rsidP="00F56FF5">
      <w:pPr>
        <w:ind w:left="708"/>
        <w:rPr>
          <w:sz w:val="22"/>
        </w:rPr>
      </w:pPr>
      <w:r>
        <w:rPr>
          <w:rFonts w:ascii="Europa" w:hAnsi="Europa" w:cs="Europa"/>
          <w:sz w:val="22"/>
        </w:rPr>
        <w:lastRenderedPageBreak/>
        <w:br/>
      </w:r>
    </w:p>
    <w:p w:rsidR="00485404" w:rsidRDefault="00485404" w:rsidP="003A7260">
      <w:pPr>
        <w:pStyle w:val="Tekstpodstawowy21"/>
      </w:pPr>
    </w:p>
    <w:p w:rsidR="003A7260" w:rsidRDefault="003A7260" w:rsidP="003A7260">
      <w:pPr>
        <w:pStyle w:val="Nagwek4"/>
        <w:numPr>
          <w:ilvl w:val="3"/>
          <w:numId w:val="3"/>
        </w:numPr>
        <w:pBdr>
          <w:top w:val="double" w:sz="1" w:space="0" w:color="000000"/>
          <w:left w:val="double" w:sz="1" w:space="0" w:color="000000"/>
          <w:bottom w:val="double" w:sz="1" w:space="12" w:color="000000"/>
          <w:right w:val="double" w:sz="1" w:space="0" w:color="000000"/>
        </w:pBdr>
        <w:rPr>
          <w:b/>
          <w:i/>
        </w:rPr>
      </w:pPr>
    </w:p>
    <w:p w:rsidR="003A7260" w:rsidRDefault="003A7260" w:rsidP="003A7260">
      <w:pPr>
        <w:pStyle w:val="Nagwek4"/>
        <w:numPr>
          <w:ilvl w:val="3"/>
          <w:numId w:val="3"/>
        </w:numPr>
        <w:pBdr>
          <w:top w:val="double" w:sz="1" w:space="0" w:color="000000"/>
          <w:left w:val="double" w:sz="1" w:space="0" w:color="000000"/>
          <w:bottom w:val="double" w:sz="1" w:space="12" w:color="000000"/>
          <w:right w:val="double" w:sz="1" w:space="0" w:color="000000"/>
        </w:pBdr>
      </w:pPr>
      <w:r>
        <w:rPr>
          <w:b/>
        </w:rPr>
        <w:t>Wniosek o wydanie wielojęzycznego standardowego formularza</w:t>
      </w:r>
    </w:p>
    <w:p w:rsidR="003A7260" w:rsidRDefault="003A7260" w:rsidP="003A7260">
      <w:pPr>
        <w:jc w:val="both"/>
        <w:rPr>
          <w:rFonts w:ascii="Europa" w:hAnsi="Europa" w:cs="Europa"/>
        </w:rPr>
      </w:pPr>
    </w:p>
    <w:p w:rsidR="00C524D5" w:rsidRDefault="00C524D5" w:rsidP="00725FDF">
      <w:pPr>
        <w:ind w:left="708"/>
        <w:rPr>
          <w:sz w:val="22"/>
        </w:rPr>
      </w:pPr>
    </w:p>
    <w:p w:rsidR="00891A23" w:rsidRDefault="00891A23" w:rsidP="00725FDF">
      <w:pPr>
        <w:ind w:left="708"/>
        <w:rPr>
          <w:sz w:val="22"/>
        </w:rPr>
      </w:pPr>
      <w:r>
        <w:rPr>
          <w:sz w:val="22"/>
        </w:rPr>
        <w:t>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BA7E01">
        <w:rPr>
          <w:sz w:val="22"/>
        </w:rPr>
        <w:t>Białe Błota</w:t>
      </w:r>
      <w:r>
        <w:rPr>
          <w:sz w:val="22"/>
        </w:rPr>
        <w:t>, dn. ............................................</w:t>
      </w:r>
    </w:p>
    <w:p w:rsidR="00891A23" w:rsidRDefault="00891A23" w:rsidP="00725FDF">
      <w:pPr>
        <w:ind w:firstLine="708"/>
        <w:jc w:val="both"/>
        <w:rPr>
          <w:sz w:val="16"/>
        </w:rPr>
      </w:pPr>
      <w:r>
        <w:rPr>
          <w:sz w:val="16"/>
        </w:rPr>
        <w:t>(imię i nazwisko wnioskodawcy)</w:t>
      </w:r>
    </w:p>
    <w:p w:rsidR="00891A23" w:rsidRDefault="00891A23" w:rsidP="00891A23">
      <w:pPr>
        <w:jc w:val="both"/>
        <w:rPr>
          <w:sz w:val="22"/>
        </w:rPr>
      </w:pPr>
    </w:p>
    <w:p w:rsidR="00891A23" w:rsidRDefault="00891A23" w:rsidP="00725FDF">
      <w:pPr>
        <w:ind w:firstLine="708"/>
        <w:jc w:val="both"/>
        <w:rPr>
          <w:sz w:val="22"/>
        </w:rPr>
      </w:pPr>
      <w:r>
        <w:rPr>
          <w:sz w:val="22"/>
        </w:rPr>
        <w:t>.......................................................</w:t>
      </w:r>
    </w:p>
    <w:p w:rsidR="00485404" w:rsidRDefault="00485404" w:rsidP="00485404">
      <w:pPr>
        <w:ind w:firstLine="708"/>
        <w:jc w:val="both"/>
        <w:rPr>
          <w:sz w:val="22"/>
        </w:rPr>
      </w:pPr>
      <w:r>
        <w:rPr>
          <w:sz w:val="16"/>
        </w:rPr>
        <w:t>(adres do korespondencji)</w:t>
      </w:r>
    </w:p>
    <w:p w:rsidR="00891A23" w:rsidRDefault="00891A23" w:rsidP="00891A23">
      <w:pPr>
        <w:jc w:val="both"/>
        <w:rPr>
          <w:sz w:val="22"/>
        </w:rPr>
      </w:pPr>
    </w:p>
    <w:p w:rsidR="00891A23" w:rsidRDefault="00891A23" w:rsidP="00725FDF">
      <w:pPr>
        <w:ind w:firstLine="708"/>
        <w:jc w:val="both"/>
        <w:rPr>
          <w:sz w:val="22"/>
        </w:rPr>
      </w:pPr>
      <w:r>
        <w:rPr>
          <w:sz w:val="22"/>
        </w:rPr>
        <w:t>.......................................................</w:t>
      </w:r>
    </w:p>
    <w:p w:rsidR="00485404" w:rsidRDefault="00485404" w:rsidP="00725FDF">
      <w:pPr>
        <w:ind w:firstLine="708"/>
        <w:jc w:val="both"/>
        <w:rPr>
          <w:sz w:val="22"/>
        </w:rPr>
      </w:pPr>
      <w:r>
        <w:rPr>
          <w:sz w:val="22"/>
        </w:rPr>
        <w:t>*</w:t>
      </w:r>
      <w:r w:rsidR="00866BB2">
        <w:rPr>
          <w:sz w:val="22"/>
        </w:rPr>
        <w:t>*</w:t>
      </w:r>
      <w:r>
        <w:rPr>
          <w:sz w:val="22"/>
        </w:rPr>
        <w:t>Nr PESEL ……………………….</w:t>
      </w:r>
    </w:p>
    <w:p w:rsidR="00485404" w:rsidRDefault="00485404" w:rsidP="00725FDF">
      <w:pPr>
        <w:ind w:firstLine="708"/>
        <w:jc w:val="both"/>
        <w:rPr>
          <w:sz w:val="22"/>
        </w:rPr>
      </w:pPr>
    </w:p>
    <w:p w:rsidR="00485404" w:rsidRDefault="00485404" w:rsidP="00725FDF">
      <w:pPr>
        <w:ind w:firstLine="708"/>
        <w:jc w:val="both"/>
        <w:rPr>
          <w:sz w:val="22"/>
        </w:rPr>
      </w:pPr>
      <w:r>
        <w:rPr>
          <w:sz w:val="22"/>
        </w:rPr>
        <w:t>*</w:t>
      </w:r>
      <w:r w:rsidR="00866BB2">
        <w:rPr>
          <w:sz w:val="22"/>
        </w:rPr>
        <w:t>**</w:t>
      </w:r>
      <w:r>
        <w:rPr>
          <w:sz w:val="22"/>
        </w:rPr>
        <w:t xml:space="preserve">Data urodzenia………………....... </w:t>
      </w:r>
    </w:p>
    <w:p w:rsidR="00891A23" w:rsidRDefault="00BA7E01" w:rsidP="008E55FC">
      <w:pPr>
        <w:ind w:left="5664" w:firstLine="6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Urząd Gminy Białe Błota</w:t>
      </w:r>
      <w:r w:rsidR="008E55FC">
        <w:rPr>
          <w:b/>
          <w:i/>
          <w:sz w:val="22"/>
          <w:szCs w:val="22"/>
        </w:rPr>
        <w:t>/Urząd Stanu Cywilnego w Białych Błotach</w:t>
      </w:r>
      <w:r w:rsidR="008E55FC">
        <w:rPr>
          <w:b/>
          <w:i/>
          <w:sz w:val="22"/>
          <w:szCs w:val="22"/>
        </w:rPr>
        <w:br/>
        <w:t xml:space="preserve">ul. Szubińska 7 </w:t>
      </w:r>
    </w:p>
    <w:p w:rsidR="008E55FC" w:rsidRDefault="008E55FC" w:rsidP="008E55FC">
      <w:pPr>
        <w:ind w:left="5664" w:firstLine="6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86-005 Białe Błota</w:t>
      </w:r>
    </w:p>
    <w:p w:rsidR="008E55FC" w:rsidRDefault="008E55FC" w:rsidP="00891A23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8E55FC" w:rsidRDefault="008E55FC" w:rsidP="00891A23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891A23" w:rsidRDefault="00891A23" w:rsidP="00891A23">
      <w:pPr>
        <w:jc w:val="center"/>
        <w:rPr>
          <w:b/>
          <w:i/>
          <w:sz w:val="22"/>
          <w:szCs w:val="22"/>
        </w:rPr>
      </w:pPr>
    </w:p>
    <w:p w:rsidR="00891A23" w:rsidRPr="00BB34BC" w:rsidRDefault="00891A23" w:rsidP="00725FDF">
      <w:pPr>
        <w:ind w:firstLine="708"/>
        <w:jc w:val="center"/>
        <w:rPr>
          <w:b/>
          <w:i/>
          <w:sz w:val="22"/>
          <w:szCs w:val="22"/>
        </w:rPr>
      </w:pPr>
      <w:r w:rsidRPr="00BB34BC">
        <w:rPr>
          <w:b/>
          <w:i/>
          <w:sz w:val="22"/>
          <w:szCs w:val="22"/>
        </w:rPr>
        <w:t>W N I O S E K</w:t>
      </w:r>
    </w:p>
    <w:p w:rsidR="00891A23" w:rsidRPr="00BB34BC" w:rsidRDefault="00891A23" w:rsidP="00725FDF">
      <w:pPr>
        <w:ind w:firstLine="708"/>
        <w:jc w:val="center"/>
        <w:rPr>
          <w:sz w:val="22"/>
          <w:szCs w:val="22"/>
        </w:rPr>
      </w:pPr>
      <w:r w:rsidRPr="00BB34BC">
        <w:rPr>
          <w:b/>
          <w:i/>
          <w:sz w:val="22"/>
          <w:szCs w:val="22"/>
        </w:rPr>
        <w:t xml:space="preserve">o </w:t>
      </w:r>
      <w:r>
        <w:rPr>
          <w:b/>
          <w:i/>
          <w:sz w:val="22"/>
          <w:szCs w:val="22"/>
        </w:rPr>
        <w:t>wydanie wielojęzycznego standardowego formularza</w:t>
      </w:r>
    </w:p>
    <w:p w:rsidR="00891A23" w:rsidRDefault="00891A23" w:rsidP="00891A23">
      <w:pPr>
        <w:jc w:val="both"/>
        <w:rPr>
          <w:sz w:val="22"/>
        </w:rPr>
      </w:pPr>
    </w:p>
    <w:p w:rsidR="00891A23" w:rsidRDefault="00891A23" w:rsidP="00891A23">
      <w:pPr>
        <w:jc w:val="both"/>
        <w:rPr>
          <w:sz w:val="22"/>
        </w:rPr>
      </w:pPr>
    </w:p>
    <w:p w:rsidR="00CE7727" w:rsidRDefault="00CE7727" w:rsidP="00891A23">
      <w:pPr>
        <w:jc w:val="both"/>
        <w:rPr>
          <w:sz w:val="22"/>
        </w:rPr>
      </w:pPr>
    </w:p>
    <w:p w:rsidR="00891A23" w:rsidRDefault="00891A23" w:rsidP="00725FDF">
      <w:pPr>
        <w:spacing w:line="360" w:lineRule="auto"/>
        <w:ind w:left="708" w:firstLine="708"/>
        <w:jc w:val="both"/>
        <w:rPr>
          <w:sz w:val="22"/>
        </w:rPr>
      </w:pPr>
      <w:r>
        <w:rPr>
          <w:sz w:val="22"/>
        </w:rPr>
        <w:t>Zwracam się z prośbą o wydanie wielojęzycznego standardowego formularza odnoszącego się do wydanego dokumentu</w:t>
      </w:r>
      <w:r w:rsidR="00485404">
        <w:rPr>
          <w:sz w:val="22"/>
        </w:rPr>
        <w:t xml:space="preserve"> urzędowego</w:t>
      </w:r>
      <w:r>
        <w:rPr>
          <w:sz w:val="22"/>
        </w:rPr>
        <w:t>:</w:t>
      </w:r>
    </w:p>
    <w:p w:rsidR="00891A23" w:rsidRDefault="00891A23" w:rsidP="00891A23">
      <w:pPr>
        <w:jc w:val="both"/>
        <w:rPr>
          <w:sz w:val="22"/>
        </w:rPr>
      </w:pPr>
    </w:p>
    <w:tbl>
      <w:tblPr>
        <w:tblStyle w:val="Tabela-Siatka"/>
        <w:tblW w:w="9000" w:type="dxa"/>
        <w:tblInd w:w="828" w:type="dxa"/>
        <w:tblBorders>
          <w:top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1E0" w:firstRow="1" w:lastRow="1" w:firstColumn="1" w:lastColumn="1" w:noHBand="0" w:noVBand="0"/>
      </w:tblPr>
      <w:tblGrid>
        <w:gridCol w:w="720"/>
        <w:gridCol w:w="8280"/>
      </w:tblGrid>
      <w:tr w:rsidR="000C2C93" w:rsidTr="00725FD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C93" w:rsidRDefault="000C2C93" w:rsidP="00CE7727">
            <w:pPr>
              <w:rPr>
                <w:sz w:val="22"/>
              </w:rPr>
            </w:pPr>
          </w:p>
        </w:tc>
        <w:tc>
          <w:tcPr>
            <w:tcW w:w="8280" w:type="dxa"/>
            <w:vAlign w:val="center"/>
          </w:tcPr>
          <w:p w:rsidR="000C2C93" w:rsidRDefault="000C2C93" w:rsidP="00AF432F">
            <w:pPr>
              <w:rPr>
                <w:sz w:val="22"/>
              </w:rPr>
            </w:pPr>
            <w:r>
              <w:rPr>
                <w:sz w:val="22"/>
              </w:rPr>
              <w:t>odpisu skróconego aktu urodzenia</w:t>
            </w:r>
            <w:r w:rsidR="00AF432F">
              <w:rPr>
                <w:sz w:val="22"/>
              </w:rPr>
              <w:t>/małżeństwa/zgonu*</w:t>
            </w:r>
            <w:r>
              <w:rPr>
                <w:sz w:val="22"/>
              </w:rPr>
              <w:t xml:space="preserve"> nr ………………………………</w:t>
            </w:r>
          </w:p>
        </w:tc>
      </w:tr>
      <w:tr w:rsidR="000C2C93" w:rsidTr="00725FD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C93" w:rsidRDefault="000C2C93" w:rsidP="00CE7727">
            <w:pPr>
              <w:rPr>
                <w:sz w:val="22"/>
              </w:rPr>
            </w:pPr>
          </w:p>
        </w:tc>
        <w:tc>
          <w:tcPr>
            <w:tcW w:w="8280" w:type="dxa"/>
            <w:vAlign w:val="center"/>
          </w:tcPr>
          <w:p w:rsidR="000C2C93" w:rsidRDefault="000C2C93" w:rsidP="00CE7727">
            <w:pPr>
              <w:rPr>
                <w:sz w:val="22"/>
              </w:rPr>
            </w:pPr>
            <w:r>
              <w:rPr>
                <w:sz w:val="22"/>
              </w:rPr>
              <w:t xml:space="preserve">odpisu zupełnego </w:t>
            </w:r>
            <w:r w:rsidR="00AF432F">
              <w:rPr>
                <w:sz w:val="22"/>
              </w:rPr>
              <w:t>aktu urodzenia/małżeństwa/zgonu* nr ………………………………..</w:t>
            </w:r>
          </w:p>
        </w:tc>
      </w:tr>
      <w:tr w:rsidR="000C2C93" w:rsidTr="00725FD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C93" w:rsidRDefault="000C2C93" w:rsidP="006D7490">
            <w:pPr>
              <w:rPr>
                <w:sz w:val="22"/>
              </w:rPr>
            </w:pPr>
          </w:p>
        </w:tc>
        <w:tc>
          <w:tcPr>
            <w:tcW w:w="8280" w:type="dxa"/>
            <w:vAlign w:val="center"/>
          </w:tcPr>
          <w:p w:rsidR="000C2C93" w:rsidRDefault="000C2C93" w:rsidP="006D7490">
            <w:pPr>
              <w:rPr>
                <w:sz w:val="22"/>
              </w:rPr>
            </w:pPr>
            <w:r>
              <w:rPr>
                <w:sz w:val="22"/>
              </w:rPr>
              <w:t>zaświadczenia stwierdzającego, że zgodnie z prawem polskim można zawrzeć małżeństwo wydanego w dniu …………………</w:t>
            </w:r>
            <w:r w:rsidR="00CC056C">
              <w:rPr>
                <w:sz w:val="22"/>
              </w:rPr>
              <w:t>....</w:t>
            </w:r>
          </w:p>
        </w:tc>
      </w:tr>
      <w:tr w:rsidR="000C2C93" w:rsidTr="00725FD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C93" w:rsidRDefault="000C2C93" w:rsidP="006D7490">
            <w:pPr>
              <w:rPr>
                <w:sz w:val="22"/>
              </w:rPr>
            </w:pPr>
          </w:p>
        </w:tc>
        <w:tc>
          <w:tcPr>
            <w:tcW w:w="8280" w:type="dxa"/>
            <w:vAlign w:val="center"/>
          </w:tcPr>
          <w:p w:rsidR="000C2C93" w:rsidRDefault="000C2C93" w:rsidP="006D7490">
            <w:pPr>
              <w:rPr>
                <w:sz w:val="22"/>
              </w:rPr>
            </w:pPr>
            <w:r>
              <w:rPr>
                <w:sz w:val="22"/>
              </w:rPr>
              <w:t>zaświadczenia o stanie cywilnym wydanego w dniu ……………………………………</w:t>
            </w:r>
            <w:r w:rsidR="00725FDF">
              <w:rPr>
                <w:sz w:val="22"/>
              </w:rPr>
              <w:t>…..</w:t>
            </w:r>
          </w:p>
        </w:tc>
      </w:tr>
      <w:tr w:rsidR="00AF432F" w:rsidTr="00725FD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32F" w:rsidRDefault="00AF432F" w:rsidP="006D7490">
            <w:pPr>
              <w:rPr>
                <w:sz w:val="22"/>
              </w:rPr>
            </w:pPr>
          </w:p>
        </w:tc>
        <w:tc>
          <w:tcPr>
            <w:tcW w:w="8280" w:type="dxa"/>
            <w:vAlign w:val="center"/>
          </w:tcPr>
          <w:p w:rsidR="00AF432F" w:rsidRDefault="00001CA4" w:rsidP="00B11B83">
            <w:pPr>
              <w:rPr>
                <w:sz w:val="22"/>
              </w:rPr>
            </w:pPr>
            <w:r>
              <w:rPr>
                <w:sz w:val="22"/>
              </w:rPr>
              <w:t>z</w:t>
            </w:r>
            <w:r w:rsidR="00AF432F">
              <w:rPr>
                <w:sz w:val="22"/>
              </w:rPr>
              <w:t>aświadczeni</w:t>
            </w:r>
            <w:r w:rsidR="00B11B83">
              <w:rPr>
                <w:sz w:val="22"/>
              </w:rPr>
              <w:t>a</w:t>
            </w:r>
            <w:r w:rsidR="00AF432F">
              <w:rPr>
                <w:sz w:val="22"/>
              </w:rPr>
              <w:t xml:space="preserve"> o zameldowaniu na pobyt stały/czasowy*…………………………………..</w:t>
            </w:r>
          </w:p>
        </w:tc>
      </w:tr>
    </w:tbl>
    <w:p w:rsidR="00891A23" w:rsidRDefault="00891A23" w:rsidP="00891A23">
      <w:pPr>
        <w:jc w:val="both"/>
        <w:rPr>
          <w:sz w:val="22"/>
        </w:rPr>
      </w:pPr>
    </w:p>
    <w:p w:rsidR="00485404" w:rsidRDefault="00485404" w:rsidP="00866BB2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Wskazanie języka urzędowego państwa Unii Europejskiej </w:t>
      </w:r>
      <w:r w:rsidR="00866BB2">
        <w:rPr>
          <w:sz w:val="22"/>
        </w:rPr>
        <w:t>w jakim</w:t>
      </w:r>
      <w:r>
        <w:rPr>
          <w:sz w:val="22"/>
        </w:rPr>
        <w:t xml:space="preserve"> obok języka polskiego ma być sporządzony wielojęzyczny formularz</w:t>
      </w:r>
      <w:r w:rsidR="00866BB2">
        <w:rPr>
          <w:sz w:val="22"/>
        </w:rPr>
        <w:t>…………………………………………………………………………………………</w:t>
      </w:r>
    </w:p>
    <w:p w:rsidR="00866BB2" w:rsidRDefault="00866BB2" w:rsidP="00866BB2">
      <w:pPr>
        <w:spacing w:line="360" w:lineRule="auto"/>
        <w:jc w:val="both"/>
        <w:rPr>
          <w:sz w:val="22"/>
        </w:rPr>
      </w:pPr>
    </w:p>
    <w:p w:rsidR="00866BB2" w:rsidRDefault="00866BB2" w:rsidP="00891A23">
      <w:pPr>
        <w:jc w:val="both"/>
        <w:rPr>
          <w:sz w:val="22"/>
        </w:rPr>
      </w:pPr>
      <w:r>
        <w:rPr>
          <w:sz w:val="22"/>
        </w:rPr>
        <w:t>Imię i nazwisko osoby której dotyczy dokument urzędowy…………………………………………………….</w:t>
      </w:r>
    </w:p>
    <w:p w:rsidR="00485404" w:rsidRDefault="00485404" w:rsidP="00891A23">
      <w:pPr>
        <w:jc w:val="both"/>
        <w:rPr>
          <w:sz w:val="22"/>
        </w:rPr>
      </w:pPr>
    </w:p>
    <w:p w:rsidR="00CE7727" w:rsidRPr="00866BB2" w:rsidRDefault="00866BB2" w:rsidP="00866BB2">
      <w:pPr>
        <w:spacing w:line="360" w:lineRule="auto"/>
        <w:jc w:val="both"/>
        <w:rPr>
          <w:sz w:val="18"/>
        </w:rPr>
      </w:pPr>
      <w:r>
        <w:rPr>
          <w:sz w:val="22"/>
        </w:rPr>
        <w:t xml:space="preserve">Numer i data sporządzenia dokumentu urzędowego </w:t>
      </w:r>
      <w:r w:rsidRPr="00866BB2">
        <w:rPr>
          <w:sz w:val="18"/>
        </w:rPr>
        <w:t>( jeżeli był wydany przed datą złożenia niniejszego wniosku)</w:t>
      </w:r>
      <w:r>
        <w:rPr>
          <w:sz w:val="18"/>
        </w:rPr>
        <w:t>…………………………………………………………………………………………………………………………………….</w:t>
      </w:r>
    </w:p>
    <w:p w:rsidR="00CE7727" w:rsidRPr="004B003B" w:rsidRDefault="00CE7727" w:rsidP="00866BB2">
      <w:pPr>
        <w:spacing w:line="360" w:lineRule="auto"/>
        <w:jc w:val="both"/>
        <w:rPr>
          <w:rFonts w:ascii="Arial Narrow" w:hAnsi="Arial Narrow"/>
          <w:sz w:val="16"/>
          <w:szCs w:val="16"/>
        </w:rPr>
      </w:pPr>
    </w:p>
    <w:p w:rsidR="004B003B" w:rsidRPr="004B003B" w:rsidRDefault="004B003B" w:rsidP="004B003B">
      <w:pPr>
        <w:pStyle w:val="Indeks"/>
        <w:ind w:right="170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bCs/>
          <w:sz w:val="16"/>
          <w:szCs w:val="16"/>
        </w:rPr>
        <w:t xml:space="preserve">Zgodnie z art. 13 ust. 1 i ust. 2 ogólnego rozporządzenia Parlamentu Europejskiego </w:t>
      </w:r>
      <w:r w:rsidRPr="004B003B">
        <w:rPr>
          <w:rFonts w:ascii="Arial Narrow" w:hAnsi="Arial Narrow" w:cs="Calibri"/>
          <w:bCs/>
          <w:sz w:val="16"/>
          <w:szCs w:val="16"/>
        </w:rPr>
        <w:br/>
        <w:t>i Rady (UE) 2016/679 - o ochronie danych  z dnia 27 kwietnia 2016 r., tzw. "RODO"   administrator danych informuje, że:</w:t>
      </w:r>
    </w:p>
    <w:p w:rsidR="004B003B" w:rsidRPr="004B003B" w:rsidRDefault="004B003B" w:rsidP="004B003B">
      <w:pPr>
        <w:pStyle w:val="Tekstpodstawowy"/>
        <w:ind w:right="170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br/>
        <w:t>1) administratorem Pana/Pani danych osobowych jest Gmina Białe Błota z główną siedzibą Urzędu Gminy przy ul. Szubińskiej 7 której przedstawicielem jest Wójt Gminy Białe Błota. Ponadto informujemy, że w stosunku  do danych przetwarzanych przez Gminę Białe Błota w ramach zadań zleconych przez administrację rządową  – Gmina Białe Błota występuje w roli współadministratora Państwa danych osobowych.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lastRenderedPageBreak/>
        <w:t xml:space="preserve">2) inspektorem ochrony danych osobowych w Urzędzie Gminy Białe Błota jest Pan Arnold Paszta adres kontaktowy e-mail: </w:t>
      </w:r>
      <w:r w:rsidRPr="004B003B">
        <w:rPr>
          <w:rFonts w:ascii="Arial Narrow" w:hAnsi="Arial Narrow" w:cs="Calibri"/>
          <w:color w:val="0000FF"/>
          <w:sz w:val="16"/>
          <w:szCs w:val="16"/>
          <w:u w:val="single"/>
        </w:rPr>
        <w:t>iod@bialeblota.eu</w:t>
      </w:r>
      <w:r w:rsidRPr="004B003B">
        <w:rPr>
          <w:rFonts w:ascii="Arial Narrow" w:hAnsi="Arial Narrow" w:cs="Calibri"/>
          <w:sz w:val="16"/>
          <w:szCs w:val="16"/>
        </w:rPr>
        <w:t xml:space="preserve"> 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3)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t xml:space="preserve">Pana/Pani dane osobowe przetwarzane są w związku ze składanymi podaniami o różnej treści 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br/>
        <w:t>i formie, a także w ramach wszczynanych  z urzędu  postępowań administracyjnych w celu realizacji przez Gminę jej zadań</w:t>
      </w:r>
      <w:r w:rsidRPr="004B003B">
        <w:rPr>
          <w:rStyle w:val="Uwydatnienie"/>
          <w:rFonts w:ascii="Arial Narrow" w:hAnsi="Arial Narrow" w:cs="Calibri"/>
          <w:bCs/>
          <w:i w:val="0"/>
          <w:iCs w:val="0"/>
          <w:sz w:val="16"/>
          <w:szCs w:val="16"/>
        </w:rPr>
        <w:t>. P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t>odstawą prawną ich przetwarzania bez Pana/Pani odrębnej zgody  jest</w:t>
      </w:r>
      <w:r w:rsidRPr="004B003B">
        <w:rPr>
          <w:rStyle w:val="Uwydatnienie"/>
          <w:rFonts w:ascii="Arial Narrow" w:hAnsi="Arial Narrow" w:cs="Calibri"/>
          <w:sz w:val="16"/>
          <w:szCs w:val="16"/>
        </w:rPr>
        <w:t xml:space="preserve"> </w:t>
      </w:r>
      <w:r w:rsidRPr="004B003B">
        <w:rPr>
          <w:rStyle w:val="Uwydatnienie"/>
          <w:rFonts w:ascii="Arial Narrow" w:hAnsi="Arial Narrow" w:cs="Calibri"/>
          <w:i w:val="0"/>
          <w:sz w:val="16"/>
          <w:szCs w:val="16"/>
        </w:rPr>
        <w:t>art. 6 ust 1 pkt c),e), lub art.9 ust. 2 pkt. g),</w:t>
      </w:r>
      <w:r w:rsidRPr="004B003B">
        <w:rPr>
          <w:rStyle w:val="Uwydatnienie"/>
          <w:rFonts w:ascii="Arial Narrow" w:hAnsi="Arial Narrow" w:cs="Calibri"/>
          <w:sz w:val="16"/>
          <w:szCs w:val="16"/>
        </w:rPr>
        <w:t xml:space="preserve"> </w:t>
      </w:r>
      <w:r w:rsidRPr="004B003B">
        <w:rPr>
          <w:rStyle w:val="Uwydatnienie"/>
          <w:rFonts w:ascii="Arial Narrow" w:hAnsi="Arial Narrow" w:cs="Calibri"/>
          <w:i w:val="0"/>
          <w:sz w:val="16"/>
          <w:szCs w:val="16"/>
        </w:rPr>
        <w:t>RODO,</w:t>
      </w:r>
      <w:r w:rsidRPr="004B003B">
        <w:rPr>
          <w:rStyle w:val="Uwydatnienie"/>
          <w:rFonts w:ascii="Arial Narrow" w:hAnsi="Arial Narrow" w:cs="Calibri"/>
          <w:sz w:val="16"/>
          <w:szCs w:val="16"/>
        </w:rPr>
        <w:t xml:space="preserve"> 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t xml:space="preserve">co oznacza, że  przetwarzanie Pana/Pani danych jest niezbędne do wypełnienia obowiązku prawnego, ciążącego na Administratorze danych </w:t>
      </w:r>
      <w:r w:rsidRPr="004B003B">
        <w:rPr>
          <w:rFonts w:ascii="Arial Narrow" w:hAnsi="Arial Narrow" w:cs="Calibri"/>
          <w:iCs/>
          <w:sz w:val="16"/>
          <w:szCs w:val="16"/>
        </w:rPr>
        <w:t>albo do wykonania zadania realizowanego w interesie publicznym lub w ramach sprawowania władzy</w:t>
      </w:r>
      <w:r w:rsidRPr="004B003B">
        <w:rPr>
          <w:rFonts w:ascii="Arial Narrow" w:hAnsi="Arial Narrow" w:cs="Calibri"/>
          <w:i/>
          <w:iCs/>
          <w:sz w:val="16"/>
          <w:szCs w:val="16"/>
        </w:rPr>
        <w:t xml:space="preserve"> </w:t>
      </w:r>
      <w:r w:rsidRPr="004B003B">
        <w:rPr>
          <w:rFonts w:ascii="Arial Narrow" w:hAnsi="Arial Narrow" w:cs="Calibri"/>
          <w:iCs/>
          <w:sz w:val="16"/>
          <w:szCs w:val="16"/>
        </w:rPr>
        <w:t>publicznej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t xml:space="preserve"> w stosunku do danych do których żądania na podstawie prawa uprawniony jest Administrator danych w procesie właściwej realizacji złożonego podania lub postępowania administracyjnego zgodnie ustawą tj. z dnia 14 czerwca 1960 r. Kodeks postępowania administracyjnego lub ustawą z 29 sierpnia 1997 r. Ordynacja podatkowa, oraz innymi ustawami z których wynika obowiązek podania danych. 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4) odbiorcą Pana/Pani danych osobowych mogą być podmioty uprawnione na podstawie przepisów prawa oraz podmioty realizujące zadania publiczne na podstawie odrębnej umowy powierzenia danych.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5) Pana/Pani dane osobowe nie będą przekazywane do państwa trzeciego/organizacji międzynarodowej.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 xml:space="preserve">6) Pana/Pani dane osobowe będą przechowywane przez okres </w:t>
      </w:r>
      <w:r w:rsidRPr="004B003B">
        <w:rPr>
          <w:rFonts w:ascii="Arial Narrow" w:hAnsi="Arial Narrow"/>
          <w:sz w:val="16"/>
          <w:szCs w:val="16"/>
        </w:rPr>
        <w:t xml:space="preserve">wymagany do załatwienia określonej sprawy, a </w:t>
      </w:r>
      <w:r w:rsidRPr="004B003B">
        <w:rPr>
          <w:rFonts w:ascii="Arial Narrow" w:hAnsi="Arial Narrow" w:cs="Calibri"/>
          <w:sz w:val="16"/>
          <w:szCs w:val="16"/>
        </w:rPr>
        <w:t>wskazany przez odrębne przepisy prawa odnoszące się do archiwizacji dokumentów w organach administracji publicznej.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7) posiada Pan/Pani prawo dostępu do treści swoich danych, prawo ich sprostowania, prawo ograniczenia przetwarzania,</w:t>
      </w:r>
      <w:r w:rsidRPr="004B003B">
        <w:rPr>
          <w:rFonts w:ascii="Arial Narrow" w:hAnsi="Arial Narrow"/>
          <w:sz w:val="16"/>
          <w:szCs w:val="16"/>
        </w:rPr>
        <w:t xml:space="preserve"> prawo sprzeciwu wobec przetwarzanych danych</w:t>
      </w:r>
      <w:r w:rsidRPr="004B003B">
        <w:rPr>
          <w:rFonts w:ascii="Arial Narrow" w:hAnsi="Arial Narrow" w:cs="Calibri"/>
          <w:sz w:val="16"/>
          <w:szCs w:val="16"/>
        </w:rPr>
        <w:t xml:space="preserve">, oraz jeżeli jest to technicznie możliwe do przeniesienia danych. Prawo do usunięcia, swoich danych przysługuje Panu/Pani w sytuacji, gdy wcześniej wyrażona zgoda na przetwarzanie danych zostanie przez Pana/Panią cofnięta, a przepisy ustawy szczególnej zezwalają na ich trwałe usunięcie. 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8)  J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t xml:space="preserve">eżeli przetwarzanie danych odbywa się wyłącznie na podstawie zgody - </w:t>
      </w:r>
      <w:r w:rsidRPr="004B003B">
        <w:rPr>
          <w:rFonts w:ascii="Arial Narrow" w:hAnsi="Arial Narrow" w:cs="Calibri"/>
          <w:sz w:val="16"/>
          <w:szCs w:val="16"/>
        </w:rPr>
        <w:t>posiada Pan/Pani prawo do cofnięcia zgody w dowolnym momencie bez wpływu na zgodność z prawem przetwarzania</w:t>
      </w:r>
      <w:r w:rsidRPr="004B003B">
        <w:rPr>
          <w:rStyle w:val="Uwydatnienie"/>
          <w:rFonts w:ascii="Arial Narrow" w:hAnsi="Arial Narrow" w:cs="Calibri"/>
          <w:i w:val="0"/>
          <w:iCs w:val="0"/>
          <w:sz w:val="16"/>
          <w:szCs w:val="16"/>
        </w:rPr>
        <w:t xml:space="preserve"> </w:t>
      </w:r>
      <w:r w:rsidRPr="004B003B">
        <w:rPr>
          <w:rFonts w:ascii="Arial Narrow" w:hAnsi="Arial Narrow" w:cs="Calibri"/>
          <w:sz w:val="16"/>
          <w:szCs w:val="16"/>
        </w:rPr>
        <w:t>, którego dokonano na podstawie zgody przed jej cofnięciem.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9) ma Pan/Pani prawo wniesienia skargi do Prezesa Urzędu Ochrony Danych Osobowych, gdy uzna Pan/Pani, iż przetwarzanie danych osobowych Pani/Pana dotyczących narusza przepisy ogólnego rozporządzenia o ochronie danych osobowych z dnia 27 kwietnia 2016 r.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10) podanie przez Pana/Panią danych osobowych jest wymogiem ustawowym w zakresie w jakim stanowi o tym prawo, a w pozostałym zakresie (innych danych)  nie wynikającym wprost z przepisów prawa, p</w:t>
      </w:r>
      <w:r w:rsidRPr="004B003B">
        <w:rPr>
          <w:rStyle w:val="Uwydatnienie"/>
          <w:rFonts w:ascii="Arial Narrow" w:hAnsi="Arial Narrow" w:cs="Calibri"/>
          <w:i w:val="0"/>
          <w:iCs w:val="0"/>
          <w:color w:val="000000"/>
          <w:sz w:val="16"/>
          <w:szCs w:val="16"/>
        </w:rPr>
        <w:t>odanie danych w sposób dobrowolny, konkretny, świadomy,  w formie wyraźnego działania potwierdzającego (np. podanie ich na wniosku, na  dokumencie papierowym lub elektronicznym w systemie EPUAP - EBOI, słownie podczas rozmowy telefonicznej, w e-mailu) przyzwalającego na przetwarzanie tych danych przez Administratora danych jest również definiowane jako wyrażona przez Pana/Panią „zgoda” na ich przetwarzanie w rozumieniu rozporządzenia „RODO”  i nie wymaga dodatkowego oświadczenia. Niepodanie danych wymaganych przez przepisy prawa może skutkować pozostawieniem podania bez rozpatrzenia.</w:t>
      </w:r>
    </w:p>
    <w:p w:rsidR="004B003B" w:rsidRPr="004B003B" w:rsidRDefault="004B003B" w:rsidP="004B003B">
      <w:pPr>
        <w:pStyle w:val="Tekstpodstawowy"/>
        <w:jc w:val="both"/>
        <w:rPr>
          <w:rFonts w:ascii="Arial Narrow" w:hAnsi="Arial Narrow" w:cs="Calibri"/>
          <w:sz w:val="16"/>
          <w:szCs w:val="16"/>
        </w:rPr>
      </w:pPr>
      <w:r w:rsidRPr="004B003B">
        <w:rPr>
          <w:rFonts w:ascii="Arial Narrow" w:hAnsi="Arial Narrow" w:cs="Calibri"/>
          <w:sz w:val="16"/>
          <w:szCs w:val="16"/>
        </w:rPr>
        <w:t>11)</w:t>
      </w:r>
      <w:r w:rsidRPr="004B003B">
        <w:rPr>
          <w:rFonts w:ascii="Arial Narrow" w:hAnsi="Arial Narrow" w:cs="Calibri"/>
          <w:color w:val="000000"/>
          <w:sz w:val="16"/>
          <w:szCs w:val="16"/>
        </w:rPr>
        <w:t xml:space="preserve"> Pani/Pana dane co do zasady nie będą przetwarzane w celu podejmowania zautomatyzowanej decyzji i nie będą przetwarzane w  celu  profilowania</w:t>
      </w:r>
      <w:r w:rsidRPr="004B003B">
        <w:rPr>
          <w:rFonts w:ascii="Arial Narrow" w:hAnsi="Arial Narrow" w:cs="Calibri"/>
          <w:sz w:val="16"/>
          <w:szCs w:val="16"/>
        </w:rPr>
        <w:t>.</w:t>
      </w:r>
    </w:p>
    <w:p w:rsidR="00CE7727" w:rsidRDefault="00CE7727" w:rsidP="00CE7727">
      <w:pPr>
        <w:jc w:val="both"/>
        <w:rPr>
          <w:sz w:val="22"/>
        </w:rPr>
      </w:pPr>
    </w:p>
    <w:p w:rsidR="006276D5" w:rsidRDefault="006276D5" w:rsidP="00CE7727">
      <w:pPr>
        <w:jc w:val="both"/>
        <w:rPr>
          <w:sz w:val="22"/>
        </w:rPr>
      </w:pPr>
    </w:p>
    <w:p w:rsidR="006276D5" w:rsidRDefault="006276D5" w:rsidP="00CE7727">
      <w:pPr>
        <w:jc w:val="both"/>
        <w:rPr>
          <w:sz w:val="22"/>
        </w:rPr>
      </w:pPr>
    </w:p>
    <w:p w:rsidR="00CE7727" w:rsidRDefault="00CE7727" w:rsidP="00CE7727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725FDF">
        <w:rPr>
          <w:sz w:val="22"/>
        </w:rPr>
        <w:tab/>
      </w:r>
      <w:r>
        <w:rPr>
          <w:sz w:val="22"/>
        </w:rPr>
        <w:t>………….................................................................</w:t>
      </w:r>
    </w:p>
    <w:p w:rsidR="00CE7727" w:rsidRPr="00F943C4" w:rsidRDefault="00CE7727" w:rsidP="00CE7727">
      <w:pPr>
        <w:jc w:val="both"/>
        <w:rPr>
          <w:sz w:val="16"/>
          <w:szCs w:val="16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</w:t>
      </w:r>
      <w:r w:rsidR="00725FDF">
        <w:rPr>
          <w:sz w:val="22"/>
        </w:rPr>
        <w:tab/>
      </w:r>
      <w:r>
        <w:rPr>
          <w:sz w:val="22"/>
        </w:rPr>
        <w:t xml:space="preserve"> </w:t>
      </w:r>
      <w:r w:rsidRPr="00F943C4">
        <w:rPr>
          <w:sz w:val="16"/>
          <w:szCs w:val="16"/>
        </w:rPr>
        <w:t>(podpis wnioskodawcy )</w:t>
      </w:r>
    </w:p>
    <w:p w:rsidR="00CE7727" w:rsidRDefault="00CE7727" w:rsidP="00CE7727">
      <w:pPr>
        <w:ind w:left="3540" w:firstLine="708"/>
        <w:jc w:val="both"/>
        <w:rPr>
          <w:sz w:val="22"/>
          <w:szCs w:val="22"/>
        </w:rPr>
      </w:pPr>
    </w:p>
    <w:p w:rsidR="00CE7727" w:rsidRDefault="00CE7727" w:rsidP="00CE7727">
      <w:pPr>
        <w:ind w:left="3540" w:firstLine="708"/>
        <w:jc w:val="both"/>
        <w:rPr>
          <w:sz w:val="22"/>
          <w:szCs w:val="22"/>
        </w:rPr>
      </w:pPr>
    </w:p>
    <w:p w:rsidR="006276D5" w:rsidRDefault="006276D5" w:rsidP="00CE7727">
      <w:pPr>
        <w:ind w:left="3540" w:firstLine="708"/>
        <w:jc w:val="both"/>
        <w:rPr>
          <w:sz w:val="22"/>
          <w:szCs w:val="22"/>
        </w:rPr>
      </w:pPr>
    </w:p>
    <w:p w:rsidR="006276D5" w:rsidRDefault="006276D5" w:rsidP="00CE7727">
      <w:pPr>
        <w:ind w:left="3540" w:firstLine="708"/>
        <w:jc w:val="both"/>
        <w:rPr>
          <w:sz w:val="22"/>
          <w:szCs w:val="22"/>
        </w:rPr>
      </w:pPr>
    </w:p>
    <w:p w:rsidR="00CE7727" w:rsidRDefault="00CE7727" w:rsidP="00CE7727">
      <w:pPr>
        <w:ind w:left="3540" w:firstLine="708"/>
        <w:jc w:val="both"/>
        <w:rPr>
          <w:sz w:val="22"/>
          <w:szCs w:val="22"/>
        </w:rPr>
      </w:pPr>
    </w:p>
    <w:p w:rsidR="00CE7727" w:rsidRDefault="00CE7727" w:rsidP="00725FD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Kwituję odbiór dokument</w:t>
      </w:r>
      <w:r w:rsidR="00CC056C">
        <w:rPr>
          <w:sz w:val="22"/>
          <w:szCs w:val="22"/>
        </w:rPr>
        <w:t>ów</w:t>
      </w:r>
      <w:r>
        <w:rPr>
          <w:sz w:val="22"/>
          <w:szCs w:val="22"/>
        </w:rPr>
        <w:t xml:space="preserve"> dnia ………………...……………..…………………………………...</w:t>
      </w:r>
    </w:p>
    <w:p w:rsidR="00CE7727" w:rsidRPr="004B6EA6" w:rsidRDefault="00CE7727" w:rsidP="00725FDF">
      <w:pPr>
        <w:ind w:left="5664" w:firstLine="708"/>
        <w:jc w:val="both"/>
        <w:rPr>
          <w:sz w:val="16"/>
          <w:szCs w:val="16"/>
        </w:rPr>
      </w:pPr>
      <w:r w:rsidRPr="004B6EA6">
        <w:rPr>
          <w:sz w:val="16"/>
          <w:szCs w:val="16"/>
        </w:rPr>
        <w:t>(podpis wnioskodawcy)</w:t>
      </w:r>
    </w:p>
    <w:p w:rsidR="00CC056C" w:rsidRDefault="00CC056C" w:rsidP="00CE7727">
      <w:pPr>
        <w:jc w:val="both"/>
        <w:rPr>
          <w:sz w:val="18"/>
        </w:rPr>
      </w:pPr>
    </w:p>
    <w:p w:rsidR="00D83AAE" w:rsidRDefault="00D83AAE" w:rsidP="00CE7727">
      <w:pPr>
        <w:jc w:val="both"/>
        <w:rPr>
          <w:sz w:val="18"/>
        </w:rPr>
      </w:pPr>
    </w:p>
    <w:p w:rsidR="00D83AAE" w:rsidRDefault="00D83AAE" w:rsidP="00CE7727">
      <w:pPr>
        <w:jc w:val="both"/>
        <w:rPr>
          <w:sz w:val="18"/>
        </w:rPr>
      </w:pPr>
    </w:p>
    <w:p w:rsidR="00D83AAE" w:rsidRDefault="00D83AAE" w:rsidP="00CE7727">
      <w:pPr>
        <w:jc w:val="both"/>
        <w:rPr>
          <w:sz w:val="18"/>
        </w:rPr>
      </w:pPr>
    </w:p>
    <w:p w:rsidR="00D83AAE" w:rsidRDefault="00D83AAE" w:rsidP="00D83AAE">
      <w:pPr>
        <w:pStyle w:val="Akapitzlist"/>
        <w:jc w:val="both"/>
        <w:rPr>
          <w:sz w:val="18"/>
        </w:rPr>
      </w:pPr>
      <w:r>
        <w:rPr>
          <w:sz w:val="18"/>
        </w:rPr>
        <w:t>*Niepotrzebne skreślić</w:t>
      </w:r>
    </w:p>
    <w:p w:rsidR="00866BB2" w:rsidRDefault="00866BB2" w:rsidP="00D83AAE">
      <w:pPr>
        <w:pStyle w:val="Akapitzlist"/>
        <w:jc w:val="both"/>
        <w:rPr>
          <w:sz w:val="18"/>
        </w:rPr>
      </w:pPr>
      <w:r>
        <w:rPr>
          <w:sz w:val="18"/>
        </w:rPr>
        <w:t>** Wypełnić w przypadku gdy nr PESEL został nadany</w:t>
      </w:r>
    </w:p>
    <w:p w:rsidR="00866BB2" w:rsidRPr="00D83AAE" w:rsidRDefault="00866BB2" w:rsidP="00D83AAE">
      <w:pPr>
        <w:pStyle w:val="Akapitzlist"/>
        <w:jc w:val="both"/>
        <w:rPr>
          <w:sz w:val="18"/>
        </w:rPr>
      </w:pPr>
      <w:r>
        <w:rPr>
          <w:sz w:val="18"/>
        </w:rPr>
        <w:t>*** Wypełnić w przypadku gdy nie nadano nr PESEL</w:t>
      </w:r>
    </w:p>
    <w:sectPr w:rsidR="00866BB2" w:rsidRPr="00D83AAE" w:rsidSect="00BB45C0">
      <w:pgSz w:w="11906" w:h="16838"/>
      <w:pgMar w:top="567" w:right="926" w:bottom="567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491" w:rsidRDefault="00773491">
      <w:r>
        <w:separator/>
      </w:r>
    </w:p>
  </w:endnote>
  <w:endnote w:type="continuationSeparator" w:id="0">
    <w:p w:rsidR="00773491" w:rsidRDefault="0077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Europa">
    <w:altName w:val="Trebuchet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491" w:rsidRDefault="00773491">
      <w:r>
        <w:separator/>
      </w:r>
    </w:p>
  </w:footnote>
  <w:footnote w:type="continuationSeparator" w:id="0">
    <w:p w:rsidR="00773491" w:rsidRDefault="00773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09"/>
        </w:tabs>
        <w:ind w:left="1211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709"/>
        </w:tabs>
        <w:ind w:left="36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5" w15:restartNumberingAfterBreak="0">
    <w:nsid w:val="60032799"/>
    <w:multiLevelType w:val="hybridMultilevel"/>
    <w:tmpl w:val="A46405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5B63A60"/>
    <w:multiLevelType w:val="hybridMultilevel"/>
    <w:tmpl w:val="B9E885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pStyle w:val="Nagwek4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083EB4"/>
    <w:multiLevelType w:val="hybridMultilevel"/>
    <w:tmpl w:val="CC2C3EF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A23"/>
    <w:rsid w:val="00001CA4"/>
    <w:rsid w:val="000C2C93"/>
    <w:rsid w:val="001013B1"/>
    <w:rsid w:val="00145A20"/>
    <w:rsid w:val="00221972"/>
    <w:rsid w:val="00275652"/>
    <w:rsid w:val="002E3853"/>
    <w:rsid w:val="00326F9E"/>
    <w:rsid w:val="003A7260"/>
    <w:rsid w:val="00485404"/>
    <w:rsid w:val="004B003B"/>
    <w:rsid w:val="00510EC0"/>
    <w:rsid w:val="005272B6"/>
    <w:rsid w:val="005316EC"/>
    <w:rsid w:val="006276D5"/>
    <w:rsid w:val="006D7490"/>
    <w:rsid w:val="00725FDF"/>
    <w:rsid w:val="00773491"/>
    <w:rsid w:val="00866BB2"/>
    <w:rsid w:val="00891A23"/>
    <w:rsid w:val="008D5EFD"/>
    <w:rsid w:val="008E55FC"/>
    <w:rsid w:val="00A1692F"/>
    <w:rsid w:val="00A560F0"/>
    <w:rsid w:val="00AF432F"/>
    <w:rsid w:val="00B11B83"/>
    <w:rsid w:val="00BA7E01"/>
    <w:rsid w:val="00BB45C0"/>
    <w:rsid w:val="00BD72F1"/>
    <w:rsid w:val="00C524D5"/>
    <w:rsid w:val="00C944AA"/>
    <w:rsid w:val="00CC056C"/>
    <w:rsid w:val="00CE7727"/>
    <w:rsid w:val="00D83AAE"/>
    <w:rsid w:val="00DF6672"/>
    <w:rsid w:val="00E962DB"/>
    <w:rsid w:val="00EA7FF9"/>
    <w:rsid w:val="00F5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8008-9B34-4749-97BA-06615C976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1A2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6F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3A7260"/>
    <w:pPr>
      <w:keepNext/>
      <w:numPr>
        <w:ilvl w:val="3"/>
        <w:numId w:val="1"/>
      </w:numPr>
      <w:pBdr>
        <w:top w:val="double" w:sz="1" w:space="1" w:color="000000"/>
        <w:left w:val="double" w:sz="1" w:space="4" w:color="000000"/>
        <w:bottom w:val="double" w:sz="1" w:space="1" w:color="000000"/>
        <w:right w:val="double" w:sz="1" w:space="4" w:color="000000"/>
      </w:pBdr>
      <w:suppressAutoHyphens/>
      <w:jc w:val="center"/>
      <w:outlineLvl w:val="3"/>
    </w:pPr>
    <w:rPr>
      <w:rFonts w:ascii="Europa" w:hAnsi="Europa" w:cs="Europa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91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E772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E7727"/>
    <w:rPr>
      <w:vertAlign w:val="superscript"/>
    </w:rPr>
  </w:style>
  <w:style w:type="character" w:customStyle="1" w:styleId="Odwoanieprzypisudolnego1">
    <w:name w:val="Odwołanie przypisu dolnego1"/>
    <w:basedOn w:val="Domylnaczcionkaakapitu"/>
    <w:rsid w:val="00CE7727"/>
    <w:rPr>
      <w:vertAlign w:val="superscript"/>
    </w:rPr>
  </w:style>
  <w:style w:type="paragraph" w:styleId="Nagwek">
    <w:name w:val="header"/>
    <w:basedOn w:val="Normalny"/>
    <w:rsid w:val="00A560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560F0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rsid w:val="00CC056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CC056C"/>
    <w:rPr>
      <w:rFonts w:cs="Times New Roman"/>
      <w:color w:val="0563C1"/>
      <w:u w:val="single"/>
    </w:rPr>
  </w:style>
  <w:style w:type="character" w:styleId="Uwydatnienie">
    <w:name w:val="Emphasis"/>
    <w:qFormat/>
    <w:rsid w:val="004B003B"/>
    <w:rPr>
      <w:i/>
      <w:iCs/>
    </w:rPr>
  </w:style>
  <w:style w:type="paragraph" w:styleId="Tekstpodstawowy">
    <w:name w:val="Body Text"/>
    <w:basedOn w:val="Normalny"/>
    <w:link w:val="TekstpodstawowyZnak"/>
    <w:rsid w:val="004B003B"/>
    <w:pPr>
      <w:widowControl w:val="0"/>
      <w:suppressAutoHyphens/>
      <w:spacing w:after="120"/>
    </w:pPr>
    <w:rPr>
      <w:rFonts w:eastAsia="Andale Sans UI"/>
      <w:kern w:val="1"/>
    </w:rPr>
  </w:style>
  <w:style w:type="character" w:customStyle="1" w:styleId="TekstpodstawowyZnak">
    <w:name w:val="Tekst podstawowy Znak"/>
    <w:basedOn w:val="Domylnaczcionkaakapitu"/>
    <w:link w:val="Tekstpodstawowy"/>
    <w:rsid w:val="004B003B"/>
    <w:rPr>
      <w:rFonts w:eastAsia="Andale Sans UI"/>
      <w:kern w:val="1"/>
      <w:sz w:val="24"/>
      <w:szCs w:val="24"/>
    </w:rPr>
  </w:style>
  <w:style w:type="paragraph" w:customStyle="1" w:styleId="Indeks">
    <w:name w:val="Indeks"/>
    <w:basedOn w:val="Normalny"/>
    <w:rsid w:val="004B003B"/>
    <w:pPr>
      <w:widowControl w:val="0"/>
      <w:suppressLineNumbers/>
      <w:suppressAutoHyphens/>
    </w:pPr>
    <w:rPr>
      <w:rFonts w:eastAsia="Andale Sans UI" w:cs="Tahoma"/>
      <w:kern w:val="1"/>
    </w:rPr>
  </w:style>
  <w:style w:type="character" w:customStyle="1" w:styleId="Nagwek4Znak">
    <w:name w:val="Nagłówek 4 Znak"/>
    <w:basedOn w:val="Domylnaczcionkaakapitu"/>
    <w:link w:val="Nagwek4"/>
    <w:rsid w:val="003A7260"/>
    <w:rPr>
      <w:rFonts w:ascii="Europa" w:hAnsi="Europa" w:cs="Europa"/>
      <w:sz w:val="24"/>
      <w:lang w:eastAsia="ar-SA"/>
    </w:rPr>
  </w:style>
  <w:style w:type="paragraph" w:customStyle="1" w:styleId="Tekstpodstawowy21">
    <w:name w:val="Tekst podstawowy 21"/>
    <w:basedOn w:val="Normalny"/>
    <w:rsid w:val="003A7260"/>
    <w:pPr>
      <w:suppressAutoHyphens/>
      <w:jc w:val="both"/>
    </w:pPr>
    <w:rPr>
      <w:rFonts w:ascii="Europa" w:hAnsi="Europa" w:cs="Europa"/>
      <w:sz w:val="2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83AAE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F56F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6FF5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56F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ekstpodstawowy31">
    <w:name w:val="Tekst podstawowy 31"/>
    <w:basedOn w:val="Normalny"/>
    <w:rsid w:val="00F56FF5"/>
    <w:pPr>
      <w:suppressAutoHyphens/>
      <w:jc w:val="both"/>
    </w:pPr>
    <w:rPr>
      <w:rFonts w:ascii="Europa" w:hAnsi="Europa" w:cs="Europa"/>
      <w:b/>
      <w:i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Polkowice</Company>
  <LinksUpToDate>false</LinksUpToDate>
  <CharactersWithSpaces>7805</CharactersWithSpaces>
  <SharedDoc>false</SharedDoc>
  <HLinks>
    <vt:vector size="18" baseType="variant">
      <vt:variant>
        <vt:i4>6684685</vt:i4>
      </vt:variant>
      <vt:variant>
        <vt:i4>6</vt:i4>
      </vt:variant>
      <vt:variant>
        <vt:i4>0</vt:i4>
      </vt:variant>
      <vt:variant>
        <vt:i4>5</vt:i4>
      </vt:variant>
      <vt:variant>
        <vt:lpwstr>mailto:iod@ug.polkowice.pl</vt:lpwstr>
      </vt:variant>
      <vt:variant>
        <vt:lpwstr/>
      </vt:variant>
      <vt:variant>
        <vt:i4>7667728</vt:i4>
      </vt:variant>
      <vt:variant>
        <vt:i4>3</vt:i4>
      </vt:variant>
      <vt:variant>
        <vt:i4>0</vt:i4>
      </vt:variant>
      <vt:variant>
        <vt:i4>5</vt:i4>
      </vt:variant>
      <vt:variant>
        <vt:lpwstr>mailto:iod@mswia.gov.pl</vt:lpwstr>
      </vt:variant>
      <vt:variant>
        <vt:lpwstr/>
      </vt:variant>
      <vt:variant>
        <vt:i4>5046297</vt:i4>
      </vt:variant>
      <vt:variant>
        <vt:i4>0</vt:i4>
      </vt:variant>
      <vt:variant>
        <vt:i4>0</vt:i4>
      </vt:variant>
      <vt:variant>
        <vt:i4>5</vt:i4>
      </vt:variant>
      <vt:variant>
        <vt:lpwstr>https://www.gov.pl/cyfryzacja/kontakt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m.felkel</dc:creator>
  <cp:keywords/>
  <dc:description/>
  <cp:lastModifiedBy>Anna AG. Grygrowicz</cp:lastModifiedBy>
  <cp:revision>16</cp:revision>
  <cp:lastPrinted>2019-08-02T10:13:00Z</cp:lastPrinted>
  <dcterms:created xsi:type="dcterms:W3CDTF">2019-07-03T11:13:00Z</dcterms:created>
  <dcterms:modified xsi:type="dcterms:W3CDTF">2019-09-05T06:51:00Z</dcterms:modified>
</cp:coreProperties>
</file>